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:rsidTr="00AF3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90"/>
        </w:trPr>
        <w:tc>
          <w:tcPr>
            <w:tcW w:w="4428" w:type="dxa"/>
          </w:tcPr>
          <w:p w:rsidR="00856C35" w:rsidRDefault="00AF338C" w:rsidP="00856C35">
            <w:r>
              <w:rPr>
                <w:noProof/>
              </w:rPr>
              <w:drawing>
                <wp:inline distT="0" distB="0" distL="0" distR="0" wp14:anchorId="5FA9C8FA">
                  <wp:extent cx="1038225" cy="87869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679" cy="89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F338C" w:rsidRDefault="00AF338C" w:rsidP="00AF338C">
            <w:r w:rsidRPr="00AF338C">
              <w:rPr>
                <w:rFonts w:ascii="Arial" w:hAnsi="Arial" w:cs="Arial"/>
                <w:b/>
                <w:bCs/>
                <w:sz w:val="28"/>
                <w:szCs w:val="28"/>
              </w:rPr>
              <w:t>PA Route 6 Alliance</w:t>
            </w:r>
          </w:p>
        </w:tc>
        <w:tc>
          <w:tcPr>
            <w:tcW w:w="4428" w:type="dxa"/>
          </w:tcPr>
          <w:p w:rsidR="00FF6676" w:rsidRPr="00AF338C" w:rsidRDefault="00FF6676" w:rsidP="00FF6676">
            <w:pPr>
              <w:jc w:val="right"/>
              <w:rPr>
                <w:rFonts w:ascii="Arial" w:hAnsi="Arial" w:cs="Arial"/>
                <w:sz w:val="24"/>
              </w:rPr>
            </w:pPr>
            <w:r w:rsidRPr="00AF338C">
              <w:rPr>
                <w:rFonts w:ascii="Arial" w:hAnsi="Arial" w:cs="Arial"/>
                <w:sz w:val="24"/>
              </w:rPr>
              <w:t>PA Route 6 Alliance</w:t>
            </w:r>
          </w:p>
          <w:p w:rsidR="00FF6676" w:rsidRPr="00AF338C" w:rsidRDefault="00FF6676" w:rsidP="00FF6676">
            <w:pPr>
              <w:jc w:val="right"/>
              <w:rPr>
                <w:rFonts w:ascii="Arial" w:hAnsi="Arial" w:cs="Arial"/>
                <w:sz w:val="24"/>
              </w:rPr>
            </w:pPr>
            <w:r w:rsidRPr="00AF338C">
              <w:rPr>
                <w:rFonts w:ascii="Arial" w:hAnsi="Arial" w:cs="Arial"/>
                <w:sz w:val="24"/>
              </w:rPr>
              <w:t xml:space="preserve">US Route 6 Tourist Association </w:t>
            </w:r>
          </w:p>
          <w:p w:rsidR="00FF6676" w:rsidRPr="00AF338C" w:rsidRDefault="00FF6676" w:rsidP="00FF6676">
            <w:pPr>
              <w:jc w:val="right"/>
              <w:rPr>
                <w:rFonts w:ascii="Arial" w:hAnsi="Arial" w:cs="Arial"/>
                <w:sz w:val="24"/>
              </w:rPr>
            </w:pPr>
            <w:r w:rsidRPr="00AF338C">
              <w:rPr>
                <w:rFonts w:ascii="Arial" w:hAnsi="Arial" w:cs="Arial"/>
                <w:sz w:val="24"/>
              </w:rPr>
              <w:t>PO Box 180</w:t>
            </w:r>
          </w:p>
          <w:p w:rsidR="00FF6676" w:rsidRPr="00AF338C" w:rsidRDefault="00FF6676" w:rsidP="00FF6676">
            <w:pPr>
              <w:jc w:val="right"/>
              <w:rPr>
                <w:rFonts w:ascii="Arial" w:hAnsi="Arial" w:cs="Arial"/>
                <w:sz w:val="24"/>
              </w:rPr>
            </w:pPr>
            <w:r w:rsidRPr="00AF338C">
              <w:rPr>
                <w:rFonts w:ascii="Arial" w:hAnsi="Arial" w:cs="Arial"/>
                <w:sz w:val="24"/>
              </w:rPr>
              <w:t>Galeton PA 16922</w:t>
            </w:r>
          </w:p>
          <w:p w:rsidR="00FF6676" w:rsidRPr="00AF338C" w:rsidRDefault="00FF6676" w:rsidP="00FF6676">
            <w:pPr>
              <w:jc w:val="right"/>
              <w:rPr>
                <w:rFonts w:ascii="Arial" w:hAnsi="Arial" w:cs="Arial"/>
                <w:sz w:val="24"/>
              </w:rPr>
            </w:pPr>
            <w:r w:rsidRPr="00AF338C">
              <w:rPr>
                <w:rFonts w:ascii="Arial" w:hAnsi="Arial" w:cs="Arial"/>
                <w:sz w:val="24"/>
              </w:rPr>
              <w:t>814</w:t>
            </w:r>
            <w:r w:rsidRPr="00AF338C">
              <w:rPr>
                <w:rFonts w:ascii="Arial" w:hAnsi="Arial" w:cs="Arial"/>
                <w:sz w:val="24"/>
              </w:rPr>
              <w:t>.</w:t>
            </w:r>
            <w:r w:rsidRPr="00AF338C">
              <w:rPr>
                <w:rFonts w:ascii="Arial" w:hAnsi="Arial" w:cs="Arial"/>
                <w:sz w:val="24"/>
              </w:rPr>
              <w:t>435</w:t>
            </w:r>
            <w:r w:rsidRPr="00AF338C">
              <w:rPr>
                <w:rFonts w:ascii="Arial" w:hAnsi="Arial" w:cs="Arial"/>
                <w:sz w:val="24"/>
              </w:rPr>
              <w:t>.</w:t>
            </w:r>
            <w:r w:rsidRPr="00AF338C">
              <w:rPr>
                <w:rFonts w:ascii="Arial" w:hAnsi="Arial" w:cs="Arial"/>
                <w:sz w:val="24"/>
              </w:rPr>
              <w:t xml:space="preserve">7706 </w:t>
            </w:r>
          </w:p>
          <w:p w:rsidR="00856C35" w:rsidRPr="00AF338C" w:rsidRDefault="00FF6676" w:rsidP="00FF6676">
            <w:pPr>
              <w:jc w:val="right"/>
              <w:rPr>
                <w:sz w:val="20"/>
                <w:szCs w:val="20"/>
              </w:rPr>
            </w:pPr>
            <w:r w:rsidRPr="00AF338C">
              <w:rPr>
                <w:rFonts w:ascii="Arial" w:hAnsi="Arial" w:cs="Arial"/>
                <w:sz w:val="24"/>
              </w:rPr>
              <w:t>www.paroute6.com</w:t>
            </w:r>
          </w:p>
        </w:tc>
      </w:tr>
    </w:tbl>
    <w:p w:rsidR="00467865" w:rsidRPr="00275BB5" w:rsidRDefault="00856C35" w:rsidP="00AF338C">
      <w:pPr>
        <w:pStyle w:val="Heading1"/>
        <w:spacing w:before="120"/>
      </w:pPr>
      <w:r>
        <w:t>Employment Application</w:t>
      </w:r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FF1313">
        <w:tc>
          <w:tcPr>
            <w:tcW w:w="1081" w:type="dxa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:rsidR="00856C35" w:rsidRPr="009C220D" w:rsidRDefault="00856C35" w:rsidP="00856C35"/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82BA3" w:rsidRPr="00FF1313" w:rsidRDefault="00A82BA3" w:rsidP="00440CD8">
            <w:pPr>
              <w:pStyle w:val="FieldText"/>
            </w:pPr>
          </w:p>
        </w:tc>
      </w:tr>
      <w:tr w:rsidR="00856C35" w:rsidRPr="005114CE" w:rsidTr="00FF1313">
        <w:tc>
          <w:tcPr>
            <w:tcW w:w="1081" w:type="dxa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FF1313">
        <w:trPr>
          <w:trHeight w:val="288"/>
        </w:trPr>
        <w:tc>
          <w:tcPr>
            <w:tcW w:w="1081" w:type="dxa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</w:tcPr>
          <w:p w:rsidR="00613129" w:rsidRPr="005114CE" w:rsidRDefault="00613129" w:rsidP="00490804">
            <w:pPr>
              <w:pStyle w:val="Heading4"/>
              <w:outlineLvl w:val="3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</w:tcPr>
          <w:p w:rsidR="00613129" w:rsidRPr="005114CE" w:rsidRDefault="00613129" w:rsidP="00490804">
            <w:pPr>
              <w:pStyle w:val="Heading4"/>
              <w:outlineLvl w:val="3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:rsidR="00DE7FB7" w:rsidRPr="009C220D" w:rsidRDefault="00DE7FB7" w:rsidP="00083002">
            <w:pPr>
              <w:pStyle w:val="FieldText"/>
            </w:pP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943093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:rsidR="009C220D" w:rsidRPr="005114CE" w:rsidRDefault="009C220D" w:rsidP="00490804">
            <w:pPr>
              <w:pStyle w:val="Heading4"/>
              <w:outlineLvl w:val="3"/>
            </w:pPr>
            <w:r w:rsidRPr="005114CE">
              <w:t>If no, are you authorized to work in the U.S.?</w:t>
            </w:r>
          </w:p>
        </w:tc>
        <w:tc>
          <w:tcPr>
            <w:tcW w:w="517" w:type="dxa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</w:tcPr>
          <w:p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:rsidR="009C220D" w:rsidRPr="005114CE" w:rsidRDefault="009C220D" w:rsidP="00682C69"/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:rsidR="000F2DF4" w:rsidRPr="009C220D" w:rsidRDefault="000F2DF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A2510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</w:tcPr>
          <w:p w:rsidR="002A2510" w:rsidRPr="005114CE" w:rsidRDefault="002A2510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References</w:t>
      </w:r>
    </w:p>
    <w:p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F2DF4" w:rsidRPr="009C220D" w:rsidRDefault="000F2DF4" w:rsidP="00A211B2">
            <w:pPr>
              <w:pStyle w:val="FieldText"/>
            </w:pPr>
          </w:p>
        </w:tc>
      </w:tr>
      <w:tr w:rsidR="000F2DF4" w:rsidRPr="005114CE" w:rsidTr="00BD103E">
        <w:trPr>
          <w:trHeight w:val="360"/>
        </w:trPr>
        <w:tc>
          <w:tcPr>
            <w:tcW w:w="1072" w:type="dxa"/>
          </w:tcPr>
          <w:p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0F2DF4" w:rsidRPr="009C220D" w:rsidRDefault="000F2DF4" w:rsidP="00A211B2">
            <w:pPr>
              <w:pStyle w:val="FieldText"/>
            </w:pPr>
            <w:bookmarkStart w:id="2" w:name="_GoBack"/>
            <w:bookmarkEnd w:id="2"/>
          </w:p>
        </w:tc>
        <w:tc>
          <w:tcPr>
            <w:tcW w:w="1350" w:type="dxa"/>
          </w:tcPr>
          <w:p w:rsidR="000F2DF4" w:rsidRPr="005114CE" w:rsidRDefault="000F2DF4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F2DF4" w:rsidRPr="009C220D" w:rsidRDefault="000F2DF4" w:rsidP="00682C69">
            <w:pPr>
              <w:pStyle w:val="FieldText"/>
            </w:pPr>
          </w:p>
        </w:tc>
      </w:tr>
      <w:tr w:rsidR="00BD103E" w:rsidRPr="005114CE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:rsidR="00BD103E" w:rsidRDefault="00BD103E" w:rsidP="00490804">
            <w:r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682C69">
            <w:pPr>
              <w:pStyle w:val="FieldText"/>
            </w:pPr>
          </w:p>
        </w:tc>
      </w:tr>
      <w:tr w:rsidR="00D55AFA" w:rsidRPr="005114CE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</w:tr>
      <w:tr w:rsidR="000F2DF4" w:rsidRPr="005114CE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:rsidR="000F2DF4" w:rsidRPr="005114CE" w:rsidRDefault="000F2DF4" w:rsidP="00490804">
            <w:r w:rsidRPr="005114CE">
              <w:lastRenderedPageBreak/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F2DF4" w:rsidRPr="009C220D" w:rsidRDefault="000F2DF4" w:rsidP="00A211B2">
            <w:pPr>
              <w:pStyle w:val="FieldText"/>
            </w:pPr>
          </w:p>
        </w:tc>
      </w:tr>
      <w:tr w:rsidR="000D2539" w:rsidRPr="005114CE" w:rsidTr="00BD103E">
        <w:trPr>
          <w:trHeight w:val="360"/>
        </w:trPr>
        <w:tc>
          <w:tcPr>
            <w:tcW w:w="1072" w:type="dxa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682C69">
            <w:pPr>
              <w:pStyle w:val="FieldText"/>
            </w:pPr>
          </w:p>
        </w:tc>
      </w:tr>
      <w:tr w:rsidR="00BD103E" w:rsidRPr="005114CE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682C69">
            <w:pPr>
              <w:pStyle w:val="FieldText"/>
            </w:pPr>
          </w:p>
        </w:tc>
      </w:tr>
      <w:tr w:rsidR="00D55AFA" w:rsidRPr="005114CE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55AFA" w:rsidRDefault="00D55AFA" w:rsidP="00330050"/>
        </w:tc>
      </w:tr>
      <w:tr w:rsidR="000D2539" w:rsidRPr="005114CE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0D2539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BD103E">
        <w:trPr>
          <w:trHeight w:val="360"/>
        </w:trPr>
        <w:tc>
          <w:tcPr>
            <w:tcW w:w="1072" w:type="dxa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BD103E" w:rsidRPr="005114CE" w:rsidTr="00BD103E">
        <w:trPr>
          <w:trHeight w:val="360"/>
        </w:trPr>
        <w:tc>
          <w:tcPr>
            <w:tcW w:w="1072" w:type="dxa"/>
          </w:tcPr>
          <w:p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D103E" w:rsidRPr="009C220D" w:rsidRDefault="00BD103E" w:rsidP="00607FED">
            <w:pPr>
              <w:pStyle w:val="FieldText"/>
              <w:keepLines/>
            </w:pPr>
          </w:p>
        </w:tc>
      </w:tr>
    </w:tbl>
    <w:p w:rsidR="00871876" w:rsidRDefault="00871876" w:rsidP="00871876">
      <w:pPr>
        <w:pStyle w:val="Heading2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BD103E">
        <w:trPr>
          <w:trHeight w:val="360"/>
        </w:trPr>
        <w:tc>
          <w:tcPr>
            <w:tcW w:w="1072" w:type="dxa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5114CE" w:rsidRDefault="008F5BCD" w:rsidP="00490804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5114CE" w:rsidRDefault="008F5BCD" w:rsidP="00490804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</w:tcPr>
          <w:p w:rsidR="000D2539" w:rsidRPr="005114CE" w:rsidRDefault="007E56C4" w:rsidP="00490804">
            <w:pPr>
              <w:pStyle w:val="Heading4"/>
              <w:outlineLvl w:val="3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BC07E3" w:rsidRDefault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613129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:rsidR="000D2539" w:rsidRPr="009C220D" w:rsidRDefault="000D2539" w:rsidP="00490804">
            <w:pPr>
              <w:pStyle w:val="Checkbox"/>
            </w:pPr>
            <w:r>
              <w:t>YES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:rsidR="000D2539" w:rsidRPr="009C220D" w:rsidRDefault="000D2539" w:rsidP="00490804">
            <w:pPr>
              <w:pStyle w:val="Checkbox"/>
            </w:pPr>
            <w:r>
              <w:t>NO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:rsidTr="00BD103E">
        <w:tc>
          <w:tcPr>
            <w:tcW w:w="5040" w:type="dxa"/>
            <w:tcBorders>
              <w:bottom w:val="single" w:sz="4" w:space="0" w:color="auto"/>
            </w:tcBorders>
          </w:tcPr>
          <w:p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</w:tcPr>
          <w:p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BD103E">
        <w:trPr>
          <w:trHeight w:val="360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:rsidTr="00BD103E">
        <w:tc>
          <w:tcPr>
            <w:tcW w:w="5040" w:type="dxa"/>
            <w:tcBorders>
              <w:bottom w:val="single" w:sz="4" w:space="0" w:color="auto"/>
            </w:tcBorders>
          </w:tcPr>
          <w:p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BD103E">
        <w:trPr>
          <w:trHeight w:val="360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943093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:rsidR="00871876" w:rsidRDefault="00871876" w:rsidP="00871876">
      <w:pPr>
        <w:pStyle w:val="Heading2"/>
      </w:pPr>
      <w:r>
        <w:t>Military Service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23" w:type="dxa"/>
          </w:tcPr>
          <w:p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</w:tcPr>
          <w:p w:rsidR="000D2539" w:rsidRPr="005114CE" w:rsidRDefault="000D2539" w:rsidP="00C92A3C">
            <w:pPr>
              <w:pStyle w:val="Heading4"/>
              <w:outlineLvl w:val="3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</w:tcPr>
          <w:p w:rsidR="000D2539" w:rsidRPr="005114CE" w:rsidRDefault="000D2539" w:rsidP="00C92A3C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29"/>
        <w:gridCol w:w="3120"/>
        <w:gridCol w:w="1927"/>
        <w:gridCol w:w="3204"/>
      </w:tblGrid>
      <w:tr w:rsidR="000D2539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29" w:type="dxa"/>
          </w:tcPr>
          <w:p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</w:tcPr>
          <w:p w:rsidR="000D2539" w:rsidRPr="005114CE" w:rsidRDefault="000D2539" w:rsidP="00C92A3C">
            <w:pPr>
              <w:pStyle w:val="Heading4"/>
              <w:outlineLvl w:val="3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842"/>
        <w:gridCol w:w="7238"/>
      </w:tblGrid>
      <w:tr w:rsidR="000D2539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42" w:type="dxa"/>
          </w:tcPr>
          <w:p w:rsidR="000D2539" w:rsidRPr="005114CE" w:rsidRDefault="000D2539" w:rsidP="00490804">
            <w:r w:rsidRPr="005114CE">
              <w:lastRenderedPageBreak/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871876" w:rsidRDefault="00871876" w:rsidP="00871876">
      <w:pPr>
        <w:pStyle w:val="Heading2"/>
      </w:pPr>
      <w:r w:rsidRPr="009C220D">
        <w:t>Disclaimer and Signature</w:t>
      </w:r>
    </w:p>
    <w:p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5F6E87" w:rsidRPr="004E34C6" w:rsidRDefault="005F6E87" w:rsidP="004E34C6"/>
    <w:sectPr w:rsidR="005F6E87" w:rsidRPr="004E34C6" w:rsidSect="00AF338C">
      <w:footerReference w:type="default" r:id="rId11"/>
      <w:pgSz w:w="12240" w:h="15840"/>
      <w:pgMar w:top="360" w:right="1080" w:bottom="540" w:left="108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093" w:rsidRDefault="00943093" w:rsidP="00176E67">
      <w:r>
        <w:separator/>
      </w:r>
    </w:p>
  </w:endnote>
  <w:endnote w:type="continuationSeparator" w:id="0">
    <w:p w:rsidR="00943093" w:rsidRDefault="0094309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31626"/>
      <w:docPartObj>
        <w:docPartGallery w:val="Page Numbers (Bottom of Page)"/>
        <w:docPartUnique/>
      </w:docPartObj>
    </w:sdtPr>
    <w:sdtEndPr/>
    <w:sdtContent>
      <w:p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093" w:rsidRDefault="00943093" w:rsidP="00176E67">
      <w:r>
        <w:separator/>
      </w:r>
    </w:p>
  </w:footnote>
  <w:footnote w:type="continuationSeparator" w:id="0">
    <w:p w:rsidR="00943093" w:rsidRDefault="00943093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76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3093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AF338C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  <w:rsid w:val="00F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7F1A9A92"/>
  <w15:docId w15:val="{FABB389A-F0C5-44E9-B9FF-43CB53C1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F667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ope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18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Cope, Lora</dc:creator>
  <cp:lastModifiedBy>Cope, Lora</cp:lastModifiedBy>
  <cp:revision>1</cp:revision>
  <cp:lastPrinted>2002-05-23T18:14:00Z</cp:lastPrinted>
  <dcterms:created xsi:type="dcterms:W3CDTF">2024-03-13T17:43:00Z</dcterms:created>
  <dcterms:modified xsi:type="dcterms:W3CDTF">2024-03-13T18:01:00Z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